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8572" w14:textId="77777777" w:rsidR="00CA1897" w:rsidRDefault="00236A23" w:rsidP="00CA1897">
      <w:pPr>
        <w:spacing w:after="0" w:line="256" w:lineRule="auto"/>
        <w:ind w:left="1276" w:right="1704" w:firstLine="8"/>
        <w:jc w:val="center"/>
        <w:rPr>
          <w:rFonts w:ascii="Times New Roman" w:hAnsi="Times New Roman" w:cs="Times New Roman"/>
          <w:b/>
          <w:color w:val="232323"/>
          <w:spacing w:val="-2"/>
          <w:w w:val="105"/>
          <w:sz w:val="28"/>
          <w:szCs w:val="28"/>
        </w:rPr>
      </w:pPr>
      <w:r w:rsidRPr="00236A23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 xml:space="preserve">Государственное автономное учреждение </w:t>
      </w:r>
      <w:r w:rsidRPr="00CA1897">
        <w:rPr>
          <w:rFonts w:ascii="Times New Roman" w:hAnsi="Times New Roman" w:cs="Times New Roman"/>
          <w:b/>
          <w:color w:val="232323"/>
          <w:spacing w:val="-2"/>
          <w:w w:val="105"/>
          <w:sz w:val="28"/>
          <w:szCs w:val="28"/>
        </w:rPr>
        <w:t xml:space="preserve">дополнительного профессионального </w:t>
      </w:r>
      <w:r w:rsidRPr="00236A23">
        <w:rPr>
          <w:rFonts w:ascii="Times New Roman" w:hAnsi="Times New Roman" w:cs="Times New Roman"/>
          <w:b/>
          <w:color w:val="232323"/>
          <w:spacing w:val="-2"/>
          <w:w w:val="105"/>
          <w:sz w:val="28"/>
          <w:szCs w:val="28"/>
        </w:rPr>
        <w:t>образования</w:t>
      </w:r>
    </w:p>
    <w:p w14:paraId="5DB518D7" w14:textId="77777777" w:rsidR="00236A23" w:rsidRPr="00CA1897" w:rsidRDefault="00236A23" w:rsidP="00CA1897">
      <w:pPr>
        <w:spacing w:after="0" w:line="256" w:lineRule="auto"/>
        <w:ind w:left="1276" w:right="1704" w:firstLine="442"/>
        <w:jc w:val="center"/>
        <w:rPr>
          <w:rFonts w:ascii="Times New Roman" w:hAnsi="Times New Roman" w:cs="Times New Roman"/>
          <w:b/>
          <w:color w:val="232323"/>
          <w:spacing w:val="-2"/>
          <w:w w:val="105"/>
          <w:sz w:val="28"/>
          <w:szCs w:val="28"/>
        </w:rPr>
      </w:pPr>
      <w:r w:rsidRPr="00CA1897">
        <w:rPr>
          <w:rFonts w:ascii="Times New Roman" w:hAnsi="Times New Roman" w:cs="Times New Roman"/>
          <w:b/>
          <w:color w:val="232323"/>
          <w:spacing w:val="-2"/>
          <w:w w:val="105"/>
          <w:sz w:val="28"/>
          <w:szCs w:val="28"/>
        </w:rPr>
        <w:t>«Институт развития образования Пермского</w:t>
      </w:r>
      <w:r w:rsidR="00CA1897">
        <w:rPr>
          <w:rFonts w:ascii="Times New Roman" w:hAnsi="Times New Roman" w:cs="Times New Roman"/>
          <w:b/>
          <w:color w:val="232323"/>
          <w:spacing w:val="-2"/>
          <w:w w:val="105"/>
          <w:sz w:val="28"/>
          <w:szCs w:val="28"/>
        </w:rPr>
        <w:t xml:space="preserve"> </w:t>
      </w:r>
      <w:r w:rsidRPr="00236A23">
        <w:rPr>
          <w:rFonts w:ascii="Times New Roman" w:hAnsi="Times New Roman" w:cs="Times New Roman"/>
          <w:b/>
          <w:color w:val="232323"/>
          <w:spacing w:val="-2"/>
          <w:w w:val="105"/>
          <w:sz w:val="28"/>
          <w:szCs w:val="28"/>
        </w:rPr>
        <w:t>края»</w:t>
      </w:r>
    </w:p>
    <w:p w14:paraId="0786D350" w14:textId="77777777" w:rsidR="00236A23" w:rsidRPr="00CA1897" w:rsidRDefault="00236A23" w:rsidP="00CA1897">
      <w:pPr>
        <w:spacing w:after="0" w:line="256" w:lineRule="auto"/>
        <w:ind w:left="1276" w:right="1704" w:firstLine="8"/>
        <w:jc w:val="center"/>
        <w:rPr>
          <w:rFonts w:ascii="Times New Roman" w:hAnsi="Times New Roman" w:cs="Times New Roman"/>
          <w:b/>
          <w:color w:val="232323"/>
          <w:spacing w:val="-2"/>
          <w:w w:val="105"/>
          <w:sz w:val="28"/>
          <w:szCs w:val="28"/>
        </w:rPr>
      </w:pPr>
      <w:r w:rsidRPr="00CA1897">
        <w:rPr>
          <w:rFonts w:ascii="Times New Roman" w:hAnsi="Times New Roman" w:cs="Times New Roman"/>
          <w:b/>
          <w:color w:val="232323"/>
          <w:spacing w:val="-2"/>
          <w:w w:val="105"/>
          <w:sz w:val="28"/>
          <w:szCs w:val="28"/>
        </w:rPr>
        <w:t>(ГАУ ДПО «ИРО ПК»)</w:t>
      </w:r>
    </w:p>
    <w:p w14:paraId="5A656A6B" w14:textId="77777777" w:rsidR="00236A23" w:rsidRPr="00CA1897" w:rsidRDefault="00236A23" w:rsidP="00CA1897">
      <w:pPr>
        <w:spacing w:after="0" w:line="256" w:lineRule="auto"/>
        <w:ind w:left="1276" w:right="2181" w:firstLine="8"/>
        <w:jc w:val="center"/>
        <w:rPr>
          <w:rFonts w:ascii="Times New Roman" w:hAnsi="Times New Roman" w:cs="Times New Roman"/>
          <w:b/>
          <w:color w:val="232323"/>
          <w:spacing w:val="-2"/>
          <w:w w:val="105"/>
          <w:sz w:val="28"/>
          <w:szCs w:val="28"/>
        </w:rPr>
      </w:pPr>
    </w:p>
    <w:p w14:paraId="7FB07A36" w14:textId="77777777" w:rsidR="00236A23" w:rsidRPr="00602669" w:rsidRDefault="00236A23" w:rsidP="00236A23">
      <w:pPr>
        <w:pStyle w:val="af7"/>
        <w:ind w:right="186"/>
        <w:jc w:val="center"/>
        <w:rPr>
          <w:b/>
        </w:rPr>
      </w:pPr>
      <w:r w:rsidRPr="00602669">
        <w:rPr>
          <w:b/>
          <w:color w:val="232323"/>
          <w:spacing w:val="-2"/>
        </w:rPr>
        <w:t>ПРИКАЗ</w:t>
      </w:r>
    </w:p>
    <w:p w14:paraId="304D66AC" w14:textId="77777777" w:rsidR="00236A23" w:rsidRPr="00236A23" w:rsidRDefault="00236A23" w:rsidP="00236A23">
      <w:pPr>
        <w:pStyle w:val="af7"/>
        <w:tabs>
          <w:tab w:val="left" w:pos="7751"/>
        </w:tabs>
        <w:spacing w:before="110"/>
        <w:ind w:left="513"/>
        <w:rPr>
          <w:position w:val="-2"/>
        </w:rPr>
      </w:pPr>
      <w:r>
        <w:rPr>
          <w:color w:val="383838"/>
        </w:rPr>
        <w:t>«16</w:t>
      </w:r>
      <w:r w:rsidRPr="00236A23">
        <w:rPr>
          <w:color w:val="383838"/>
        </w:rPr>
        <w:t>»</w:t>
      </w:r>
      <w:r w:rsidRPr="00236A23">
        <w:rPr>
          <w:color w:val="383838"/>
          <w:spacing w:val="-15"/>
        </w:rPr>
        <w:t xml:space="preserve"> </w:t>
      </w:r>
      <w:r w:rsidRPr="00236A23">
        <w:rPr>
          <w:color w:val="232323"/>
        </w:rPr>
        <w:t>июня</w:t>
      </w:r>
      <w:r w:rsidRPr="00236A23">
        <w:rPr>
          <w:color w:val="232323"/>
          <w:spacing w:val="41"/>
        </w:rPr>
        <w:t xml:space="preserve"> </w:t>
      </w:r>
      <w:r w:rsidRPr="00236A23">
        <w:rPr>
          <w:color w:val="232323"/>
        </w:rPr>
        <w:t>202</w:t>
      </w:r>
      <w:r>
        <w:rPr>
          <w:color w:val="232323"/>
        </w:rPr>
        <w:t>6</w:t>
      </w:r>
      <w:r w:rsidRPr="00236A23">
        <w:rPr>
          <w:color w:val="232323"/>
          <w:spacing w:val="-13"/>
        </w:rPr>
        <w:t xml:space="preserve"> </w:t>
      </w:r>
      <w:r w:rsidRPr="00236A23">
        <w:rPr>
          <w:color w:val="232323"/>
          <w:spacing w:val="-5"/>
        </w:rPr>
        <w:t>г</w:t>
      </w:r>
      <w:r w:rsidRPr="00236A23">
        <w:rPr>
          <w:color w:val="4F4F4F"/>
          <w:spacing w:val="-5"/>
        </w:rPr>
        <w:t>.</w:t>
      </w:r>
      <w:r w:rsidRPr="00236A23">
        <w:rPr>
          <w:color w:val="4F4F4F"/>
        </w:rPr>
        <w:tab/>
      </w:r>
      <w:r w:rsidRPr="00513683">
        <w:rPr>
          <w:b/>
          <w:color w:val="232323"/>
          <w:spacing w:val="-2"/>
          <w:position w:val="-2"/>
        </w:rPr>
        <w:t>№</w:t>
      </w:r>
      <w:r w:rsidRPr="00513683">
        <w:rPr>
          <w:b/>
          <w:color w:val="232323"/>
          <w:spacing w:val="-16"/>
          <w:position w:val="-2"/>
        </w:rPr>
        <w:t xml:space="preserve"> </w:t>
      </w:r>
      <w:r w:rsidRPr="00513683">
        <w:rPr>
          <w:b/>
          <w:color w:val="232323"/>
          <w:spacing w:val="-2"/>
          <w:position w:val="-2"/>
        </w:rPr>
        <w:t>01.01</w:t>
      </w:r>
      <w:r w:rsidRPr="00513683">
        <w:rPr>
          <w:b/>
          <w:color w:val="232323"/>
          <w:spacing w:val="-12"/>
          <w:position w:val="-2"/>
        </w:rPr>
        <w:t xml:space="preserve"> </w:t>
      </w:r>
      <w:r w:rsidRPr="00513683">
        <w:rPr>
          <w:b/>
          <w:color w:val="232323"/>
          <w:spacing w:val="-2"/>
          <w:position w:val="-2"/>
        </w:rPr>
        <w:t>-05/206</w:t>
      </w:r>
    </w:p>
    <w:p w14:paraId="2468B478" w14:textId="77777777" w:rsidR="00236A23" w:rsidRPr="00236A23" w:rsidRDefault="00236A23" w:rsidP="00236A23">
      <w:pPr>
        <w:pStyle w:val="af7"/>
      </w:pPr>
    </w:p>
    <w:p w14:paraId="5FE02D38" w14:textId="77777777" w:rsidR="00236A23" w:rsidRPr="00236A23" w:rsidRDefault="00236A23" w:rsidP="00236A23">
      <w:pPr>
        <w:pStyle w:val="af7"/>
      </w:pPr>
    </w:p>
    <w:p w14:paraId="36339E14" w14:textId="77777777" w:rsidR="00236A23" w:rsidRPr="00236A23" w:rsidRDefault="00236A23" w:rsidP="00236A23">
      <w:pPr>
        <w:pStyle w:val="af7"/>
        <w:spacing w:before="40"/>
      </w:pPr>
    </w:p>
    <w:p w14:paraId="75442BD8" w14:textId="77777777" w:rsidR="00602669" w:rsidRDefault="00236A23" w:rsidP="00602669">
      <w:pPr>
        <w:spacing w:after="0" w:line="240" w:lineRule="auto"/>
        <w:ind w:left="510" w:right="4213"/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</w:pPr>
      <w:r w:rsidRPr="00236A23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>«Об организации и проведении регионального</w:t>
      </w:r>
      <w:r w:rsidRPr="001E3A3B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 xml:space="preserve"> </w:t>
      </w:r>
      <w:r w:rsidRPr="00236A23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>этапа</w:t>
      </w:r>
      <w:r w:rsidRPr="001E3A3B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 xml:space="preserve"> </w:t>
      </w:r>
      <w:r w:rsidRPr="00236A23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>Всероссийского</w:t>
      </w:r>
      <w:r w:rsidR="001E3A3B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 xml:space="preserve"> </w:t>
      </w:r>
      <w:r w:rsidRPr="00236A23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>конкурса</w:t>
      </w:r>
      <w:r w:rsidRPr="001E3A3B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 xml:space="preserve"> </w:t>
      </w:r>
      <w:r w:rsidRPr="00236A23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>сочинений</w:t>
      </w:r>
      <w:r w:rsidRPr="001E3A3B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 xml:space="preserve"> </w:t>
      </w:r>
      <w:r w:rsidRPr="00236A23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>в</w:t>
      </w:r>
      <w:r w:rsidRPr="001E3A3B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 xml:space="preserve"> </w:t>
      </w:r>
      <w:r w:rsidRPr="00236A23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>Пермском</w:t>
      </w:r>
      <w:r w:rsidRPr="001E3A3B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 xml:space="preserve"> </w:t>
      </w:r>
      <w:r w:rsidRPr="00236A23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>крае</w:t>
      </w:r>
      <w:r w:rsidRPr="001E3A3B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 xml:space="preserve"> </w:t>
      </w:r>
    </w:p>
    <w:p w14:paraId="535301B7" w14:textId="77777777" w:rsidR="00236A23" w:rsidRPr="001E3A3B" w:rsidRDefault="00236A23" w:rsidP="00602669">
      <w:pPr>
        <w:spacing w:after="0" w:line="240" w:lineRule="auto"/>
        <w:ind w:left="510" w:right="4213"/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</w:pPr>
      <w:r w:rsidRPr="00236A23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>в</w:t>
      </w:r>
      <w:r w:rsidRPr="001E3A3B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 xml:space="preserve"> </w:t>
      </w:r>
      <w:r w:rsidR="002C1B6D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>2</w:t>
      </w:r>
      <w:r w:rsidRPr="00236A23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>02</w:t>
      </w:r>
      <w:r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 xml:space="preserve">6 </w:t>
      </w:r>
      <w:r w:rsidRPr="001E3A3B">
        <w:rPr>
          <w:rFonts w:ascii="Times New Roman" w:hAnsi="Times New Roman" w:cs="Times New Roman"/>
          <w:b/>
          <w:color w:val="232323"/>
          <w:w w:val="105"/>
          <w:sz w:val="28"/>
          <w:szCs w:val="28"/>
        </w:rPr>
        <w:t>году»</w:t>
      </w:r>
    </w:p>
    <w:p w14:paraId="3275BA40" w14:textId="77777777" w:rsidR="00236A23" w:rsidRPr="00236A23" w:rsidRDefault="00236A23" w:rsidP="00236A23">
      <w:pPr>
        <w:pStyle w:val="af7"/>
        <w:spacing w:before="14"/>
        <w:rPr>
          <w:b/>
        </w:rPr>
      </w:pPr>
    </w:p>
    <w:p w14:paraId="6976EAE3" w14:textId="77777777" w:rsidR="00236A23" w:rsidRPr="00602669" w:rsidRDefault="00236A23" w:rsidP="00602669">
      <w:pPr>
        <w:pStyle w:val="af7"/>
        <w:spacing w:line="237" w:lineRule="auto"/>
        <w:ind w:left="501" w:right="701" w:firstLine="715"/>
        <w:jc w:val="both"/>
        <w:rPr>
          <w:color w:val="232323"/>
          <w:spacing w:val="23"/>
        </w:rPr>
      </w:pPr>
      <w:r w:rsidRPr="00236A23">
        <w:rPr>
          <w:color w:val="232323"/>
        </w:rPr>
        <w:t>В целях исполнения приказа Министерс</w:t>
      </w:r>
      <w:r>
        <w:rPr>
          <w:color w:val="232323"/>
        </w:rPr>
        <w:t>тва образования и науки РФ от 1июня</w:t>
      </w:r>
      <w:r w:rsidRPr="00236A23">
        <w:rPr>
          <w:color w:val="232323"/>
        </w:rPr>
        <w:t xml:space="preserve"> 202</w:t>
      </w:r>
      <w:r>
        <w:rPr>
          <w:color w:val="232323"/>
        </w:rPr>
        <w:t>6</w:t>
      </w:r>
      <w:r w:rsidRPr="00236A23">
        <w:rPr>
          <w:color w:val="232323"/>
        </w:rPr>
        <w:t xml:space="preserve"> г. № </w:t>
      </w:r>
      <w:r>
        <w:rPr>
          <w:color w:val="232323"/>
        </w:rPr>
        <w:t>388</w:t>
      </w:r>
      <w:r w:rsidRPr="00236A23">
        <w:rPr>
          <w:color w:val="232323"/>
        </w:rPr>
        <w:t xml:space="preserve"> </w:t>
      </w:r>
      <w:r w:rsidRPr="00236A23">
        <w:rPr>
          <w:color w:val="383838"/>
        </w:rPr>
        <w:t xml:space="preserve">«О </w:t>
      </w:r>
      <w:r>
        <w:rPr>
          <w:color w:val="383838"/>
        </w:rPr>
        <w:t xml:space="preserve">проведении </w:t>
      </w:r>
      <w:r w:rsidRPr="00236A23">
        <w:rPr>
          <w:color w:val="232323"/>
        </w:rPr>
        <w:t>Всероссийско</w:t>
      </w:r>
      <w:r>
        <w:rPr>
          <w:color w:val="232323"/>
        </w:rPr>
        <w:t>го конкурса сочинений 2026</w:t>
      </w:r>
      <w:r w:rsidRPr="00236A23">
        <w:rPr>
          <w:color w:val="232323"/>
        </w:rPr>
        <w:t xml:space="preserve"> года», письма</w:t>
      </w:r>
      <w:r w:rsidRPr="00236A23">
        <w:rPr>
          <w:color w:val="232323"/>
          <w:spacing w:val="17"/>
        </w:rPr>
        <w:t xml:space="preserve"> </w:t>
      </w:r>
      <w:r w:rsidRPr="00236A23">
        <w:rPr>
          <w:color w:val="232323"/>
        </w:rPr>
        <w:t>Министерства</w:t>
      </w:r>
      <w:r w:rsidRPr="00236A23">
        <w:rPr>
          <w:color w:val="232323"/>
          <w:spacing w:val="40"/>
        </w:rPr>
        <w:t xml:space="preserve"> </w:t>
      </w:r>
      <w:r w:rsidRPr="00236A23">
        <w:rPr>
          <w:color w:val="232323"/>
        </w:rPr>
        <w:t>образования</w:t>
      </w:r>
      <w:r w:rsidRPr="00236A23">
        <w:rPr>
          <w:color w:val="232323"/>
          <w:spacing w:val="35"/>
        </w:rPr>
        <w:t xml:space="preserve"> </w:t>
      </w:r>
      <w:r w:rsidRPr="00236A23">
        <w:rPr>
          <w:color w:val="232323"/>
        </w:rPr>
        <w:t>и науки</w:t>
      </w:r>
      <w:r w:rsidRPr="00236A23">
        <w:rPr>
          <w:color w:val="232323"/>
          <w:spacing w:val="19"/>
        </w:rPr>
        <w:t xml:space="preserve"> </w:t>
      </w:r>
      <w:r w:rsidRPr="00236A23">
        <w:rPr>
          <w:color w:val="232323"/>
        </w:rPr>
        <w:t>РФ</w:t>
      </w:r>
      <w:r w:rsidRPr="00236A23">
        <w:rPr>
          <w:color w:val="232323"/>
          <w:spacing w:val="23"/>
        </w:rPr>
        <w:t xml:space="preserve"> </w:t>
      </w:r>
      <w:r w:rsidR="00602669">
        <w:rPr>
          <w:color w:val="232323"/>
          <w:spacing w:val="23"/>
        </w:rPr>
        <w:br/>
      </w:r>
      <w:r w:rsidRPr="00236A23">
        <w:rPr>
          <w:color w:val="232323"/>
        </w:rPr>
        <w:t>от</w:t>
      </w:r>
      <w:r w:rsidRPr="00236A23">
        <w:rPr>
          <w:color w:val="232323"/>
          <w:spacing w:val="18"/>
        </w:rPr>
        <w:t xml:space="preserve"> </w:t>
      </w:r>
      <w:r>
        <w:rPr>
          <w:color w:val="232323"/>
        </w:rPr>
        <w:t>05</w:t>
      </w:r>
      <w:r w:rsidRPr="00236A23">
        <w:rPr>
          <w:color w:val="232323"/>
        </w:rPr>
        <w:t xml:space="preserve"> июня</w:t>
      </w:r>
      <w:r w:rsidRPr="00236A23">
        <w:rPr>
          <w:color w:val="232323"/>
          <w:spacing w:val="31"/>
        </w:rPr>
        <w:t xml:space="preserve"> </w:t>
      </w:r>
      <w:r w:rsidRPr="00236A23">
        <w:rPr>
          <w:color w:val="232323"/>
        </w:rPr>
        <w:t>202</w:t>
      </w:r>
      <w:r>
        <w:rPr>
          <w:color w:val="232323"/>
        </w:rPr>
        <w:t>6</w:t>
      </w:r>
      <w:r w:rsidRPr="00236A23">
        <w:rPr>
          <w:color w:val="232323"/>
          <w:spacing w:val="31"/>
        </w:rPr>
        <w:t xml:space="preserve"> </w:t>
      </w:r>
      <w:r w:rsidRPr="00236A23">
        <w:rPr>
          <w:color w:val="232323"/>
        </w:rPr>
        <w:t>г. №</w:t>
      </w:r>
      <w:r w:rsidRPr="00236A23">
        <w:rPr>
          <w:color w:val="232323"/>
          <w:spacing w:val="19"/>
        </w:rPr>
        <w:t xml:space="preserve"> </w:t>
      </w:r>
      <w:r w:rsidRPr="00236A23">
        <w:rPr>
          <w:color w:val="232323"/>
        </w:rPr>
        <w:t>03-</w:t>
      </w:r>
      <w:r>
        <w:rPr>
          <w:color w:val="232323"/>
        </w:rPr>
        <w:t xml:space="preserve">986 </w:t>
      </w:r>
      <w:r w:rsidRPr="00236A23">
        <w:rPr>
          <w:color w:val="383838"/>
        </w:rPr>
        <w:t>«О</w:t>
      </w:r>
      <w:r w:rsidRPr="00236A23">
        <w:rPr>
          <w:color w:val="383838"/>
          <w:spacing w:val="-14"/>
        </w:rPr>
        <w:t xml:space="preserve"> </w:t>
      </w:r>
      <w:r w:rsidRPr="00236A23">
        <w:rPr>
          <w:color w:val="232323"/>
        </w:rPr>
        <w:t>проведении</w:t>
      </w:r>
      <w:r w:rsidRPr="00236A23">
        <w:rPr>
          <w:color w:val="232323"/>
          <w:spacing w:val="11"/>
        </w:rPr>
        <w:t xml:space="preserve"> </w:t>
      </w:r>
      <w:r w:rsidRPr="00236A23">
        <w:rPr>
          <w:color w:val="232323"/>
        </w:rPr>
        <w:t>Всероссийского</w:t>
      </w:r>
      <w:r w:rsidRPr="00236A23">
        <w:rPr>
          <w:color w:val="232323"/>
          <w:spacing w:val="-4"/>
        </w:rPr>
        <w:t xml:space="preserve"> </w:t>
      </w:r>
      <w:r w:rsidRPr="00236A23">
        <w:rPr>
          <w:color w:val="232323"/>
        </w:rPr>
        <w:t>конкурса</w:t>
      </w:r>
      <w:r w:rsidRPr="00236A23">
        <w:rPr>
          <w:color w:val="232323"/>
          <w:spacing w:val="10"/>
        </w:rPr>
        <w:t xml:space="preserve"> </w:t>
      </w:r>
      <w:r w:rsidRPr="00236A23">
        <w:rPr>
          <w:color w:val="232323"/>
          <w:spacing w:val="-2"/>
        </w:rPr>
        <w:t>сочинений»</w:t>
      </w:r>
    </w:p>
    <w:p w14:paraId="121DE4CD" w14:textId="77777777" w:rsidR="00236A23" w:rsidRPr="00236A23" w:rsidRDefault="00236A23" w:rsidP="00236A23">
      <w:pPr>
        <w:pStyle w:val="af7"/>
        <w:spacing w:before="320"/>
        <w:ind w:left="1202"/>
      </w:pPr>
      <w:r w:rsidRPr="00236A23">
        <w:rPr>
          <w:color w:val="232323"/>
          <w:spacing w:val="-2"/>
        </w:rPr>
        <w:t>ПРИКАЗЫВАЮ:</w:t>
      </w:r>
    </w:p>
    <w:p w14:paraId="1FDF5A40" w14:textId="4CD75B69" w:rsidR="00236A23" w:rsidRPr="00236A23" w:rsidRDefault="00236A23" w:rsidP="00236A23">
      <w:pPr>
        <w:pStyle w:val="a3"/>
        <w:numPr>
          <w:ilvl w:val="0"/>
          <w:numId w:val="13"/>
        </w:numPr>
        <w:tabs>
          <w:tab w:val="left" w:pos="1914"/>
        </w:tabs>
        <w:spacing w:before="12" w:line="237" w:lineRule="auto"/>
        <w:ind w:right="720" w:firstLine="728"/>
        <w:rPr>
          <w:sz w:val="28"/>
          <w:szCs w:val="28"/>
        </w:rPr>
      </w:pPr>
      <w:r w:rsidRPr="00236A23">
        <w:rPr>
          <w:color w:val="232323"/>
          <w:sz w:val="28"/>
          <w:szCs w:val="28"/>
        </w:rPr>
        <w:t xml:space="preserve">Поручить Чистяковой Н.Д., начальнику Центра непрерывного повышения профессионального мастерства педагогических работников, структурного подразделения государственного автономного учреждения дополнительного профессионального образования </w:t>
      </w:r>
      <w:r w:rsidRPr="00236A23">
        <w:rPr>
          <w:color w:val="383838"/>
          <w:sz w:val="28"/>
          <w:szCs w:val="28"/>
        </w:rPr>
        <w:t xml:space="preserve">«Институт </w:t>
      </w:r>
      <w:r w:rsidRPr="00236A23">
        <w:rPr>
          <w:color w:val="232323"/>
          <w:sz w:val="28"/>
          <w:szCs w:val="28"/>
        </w:rPr>
        <w:t xml:space="preserve">развития образования Пермского края» (далее </w:t>
      </w:r>
      <w:r w:rsidRPr="00236A23">
        <w:rPr>
          <w:color w:val="4F4F4F"/>
          <w:sz w:val="28"/>
          <w:szCs w:val="28"/>
        </w:rPr>
        <w:t>-</w:t>
      </w:r>
      <w:r w:rsidRPr="00236A23">
        <w:rPr>
          <w:color w:val="4F4F4F"/>
          <w:spacing w:val="40"/>
          <w:sz w:val="28"/>
          <w:szCs w:val="28"/>
        </w:rPr>
        <w:t xml:space="preserve"> </w:t>
      </w:r>
      <w:r w:rsidR="001E3A3B" w:rsidRPr="00441EDD">
        <w:rPr>
          <w:sz w:val="24"/>
          <w:szCs w:val="24"/>
        </w:rPr>
        <w:t>ЦНППМПР</w:t>
      </w:r>
      <w:r w:rsidRPr="00236A23">
        <w:rPr>
          <w:color w:val="232323"/>
          <w:sz w:val="28"/>
          <w:szCs w:val="28"/>
        </w:rPr>
        <w:t xml:space="preserve"> ГАУ ДПО </w:t>
      </w:r>
      <w:r w:rsidRPr="00236A23">
        <w:rPr>
          <w:color w:val="383838"/>
          <w:sz w:val="28"/>
          <w:szCs w:val="28"/>
        </w:rPr>
        <w:t xml:space="preserve">«ИРО </w:t>
      </w:r>
      <w:r w:rsidR="001E3A3B">
        <w:rPr>
          <w:color w:val="232323"/>
          <w:sz w:val="28"/>
          <w:szCs w:val="28"/>
        </w:rPr>
        <w:t>ПК</w:t>
      </w:r>
      <w:r w:rsidRPr="00236A23">
        <w:rPr>
          <w:color w:val="232323"/>
          <w:sz w:val="28"/>
          <w:szCs w:val="28"/>
        </w:rPr>
        <w:t xml:space="preserve">»), организацию и проведение регионального </w:t>
      </w:r>
      <w:r w:rsidRPr="00236A23">
        <w:rPr>
          <w:color w:val="383838"/>
          <w:sz w:val="28"/>
          <w:szCs w:val="28"/>
        </w:rPr>
        <w:t xml:space="preserve">этапа </w:t>
      </w:r>
      <w:r w:rsidRPr="00236A23">
        <w:rPr>
          <w:color w:val="232323"/>
          <w:sz w:val="28"/>
          <w:szCs w:val="28"/>
        </w:rPr>
        <w:t>Всероссийского конкурса сочинений (далее</w:t>
      </w:r>
      <w:r w:rsidRPr="00236A23">
        <w:rPr>
          <w:color w:val="232323"/>
          <w:spacing w:val="-13"/>
          <w:sz w:val="28"/>
          <w:szCs w:val="28"/>
        </w:rPr>
        <w:t xml:space="preserve"> </w:t>
      </w:r>
      <w:r w:rsidRPr="00236A23">
        <w:rPr>
          <w:color w:val="4F4F4F"/>
          <w:sz w:val="28"/>
          <w:szCs w:val="28"/>
        </w:rPr>
        <w:t>-</w:t>
      </w:r>
      <w:r w:rsidRPr="00236A23">
        <w:rPr>
          <w:color w:val="4F4F4F"/>
          <w:spacing w:val="40"/>
          <w:sz w:val="28"/>
          <w:szCs w:val="28"/>
        </w:rPr>
        <w:t xml:space="preserve"> </w:t>
      </w:r>
      <w:r w:rsidRPr="00236A23">
        <w:rPr>
          <w:color w:val="232323"/>
          <w:sz w:val="28"/>
          <w:szCs w:val="28"/>
        </w:rPr>
        <w:t>Конкурс) в</w:t>
      </w:r>
      <w:r w:rsidRPr="00236A23">
        <w:rPr>
          <w:color w:val="232323"/>
          <w:spacing w:val="-7"/>
          <w:sz w:val="28"/>
          <w:szCs w:val="28"/>
        </w:rPr>
        <w:t xml:space="preserve"> </w:t>
      </w:r>
      <w:r w:rsidRPr="00236A23">
        <w:rPr>
          <w:color w:val="232323"/>
          <w:sz w:val="28"/>
          <w:szCs w:val="28"/>
        </w:rPr>
        <w:t>Пермском крае в</w:t>
      </w:r>
      <w:r w:rsidRPr="00236A23">
        <w:rPr>
          <w:color w:val="232323"/>
          <w:spacing w:val="-7"/>
          <w:sz w:val="28"/>
          <w:szCs w:val="28"/>
        </w:rPr>
        <w:t xml:space="preserve"> </w:t>
      </w:r>
      <w:r>
        <w:rPr>
          <w:color w:val="232323"/>
          <w:sz w:val="28"/>
          <w:szCs w:val="28"/>
        </w:rPr>
        <w:t xml:space="preserve">период </w:t>
      </w:r>
      <w:bookmarkStart w:id="0" w:name="_Hlk241504155"/>
      <w:r>
        <w:rPr>
          <w:color w:val="232323"/>
          <w:sz w:val="28"/>
          <w:szCs w:val="28"/>
        </w:rPr>
        <w:t>с 16</w:t>
      </w:r>
      <w:r w:rsidRPr="00236A23">
        <w:rPr>
          <w:color w:val="232323"/>
          <w:sz w:val="28"/>
          <w:szCs w:val="28"/>
        </w:rPr>
        <w:t xml:space="preserve"> </w:t>
      </w:r>
      <w:r>
        <w:rPr>
          <w:color w:val="232323"/>
          <w:sz w:val="28"/>
          <w:szCs w:val="28"/>
        </w:rPr>
        <w:t>июня 2026</w:t>
      </w:r>
      <w:r w:rsidRPr="00236A23">
        <w:rPr>
          <w:color w:val="232323"/>
          <w:sz w:val="28"/>
          <w:szCs w:val="28"/>
        </w:rPr>
        <w:t xml:space="preserve"> г.</w:t>
      </w:r>
      <w:r w:rsidRPr="00236A23">
        <w:rPr>
          <w:color w:val="232323"/>
          <w:spacing w:val="-3"/>
          <w:sz w:val="28"/>
          <w:szCs w:val="28"/>
        </w:rPr>
        <w:t xml:space="preserve"> </w:t>
      </w:r>
      <w:r>
        <w:rPr>
          <w:color w:val="232323"/>
          <w:sz w:val="28"/>
          <w:szCs w:val="28"/>
        </w:rPr>
        <w:t>по 3</w:t>
      </w:r>
      <w:r w:rsidR="00602669">
        <w:rPr>
          <w:color w:val="232323"/>
          <w:sz w:val="28"/>
          <w:szCs w:val="28"/>
        </w:rPr>
        <w:t>0</w:t>
      </w:r>
      <w:r w:rsidR="00D11F22">
        <w:rPr>
          <w:color w:val="232323"/>
          <w:sz w:val="28"/>
          <w:szCs w:val="28"/>
        </w:rPr>
        <w:t xml:space="preserve"> сентября</w:t>
      </w:r>
      <w:r>
        <w:rPr>
          <w:color w:val="232323"/>
          <w:sz w:val="28"/>
          <w:szCs w:val="28"/>
        </w:rPr>
        <w:t xml:space="preserve"> 2026</w:t>
      </w:r>
      <w:r w:rsidRPr="00236A23">
        <w:rPr>
          <w:color w:val="232323"/>
          <w:sz w:val="28"/>
          <w:szCs w:val="28"/>
        </w:rPr>
        <w:t xml:space="preserve"> г.</w:t>
      </w:r>
    </w:p>
    <w:bookmarkEnd w:id="0"/>
    <w:p w14:paraId="5696118E" w14:textId="77777777" w:rsidR="00236A23" w:rsidRPr="00236A23" w:rsidRDefault="00236A23" w:rsidP="00236A23">
      <w:pPr>
        <w:pStyle w:val="a3"/>
        <w:numPr>
          <w:ilvl w:val="0"/>
          <w:numId w:val="13"/>
        </w:numPr>
        <w:tabs>
          <w:tab w:val="left" w:pos="1904"/>
        </w:tabs>
        <w:spacing w:before="25" w:line="237" w:lineRule="auto"/>
        <w:ind w:left="475" w:right="731" w:firstLine="719"/>
        <w:rPr>
          <w:sz w:val="28"/>
          <w:szCs w:val="28"/>
        </w:rPr>
      </w:pPr>
      <w:r w:rsidRPr="00236A23">
        <w:rPr>
          <w:color w:val="232323"/>
          <w:sz w:val="28"/>
          <w:szCs w:val="28"/>
        </w:rPr>
        <w:t xml:space="preserve">Определить ответственным лицом за организацию </w:t>
      </w:r>
      <w:r w:rsidR="00602669">
        <w:rPr>
          <w:color w:val="232323"/>
          <w:sz w:val="28"/>
          <w:szCs w:val="28"/>
        </w:rPr>
        <w:br/>
      </w:r>
      <w:r w:rsidRPr="00236A23">
        <w:rPr>
          <w:color w:val="232323"/>
          <w:sz w:val="28"/>
          <w:szCs w:val="28"/>
        </w:rPr>
        <w:t xml:space="preserve">и проведение регионального этапа Всероссийского конкурса сочинений </w:t>
      </w:r>
      <w:r w:rsidR="00602669">
        <w:rPr>
          <w:color w:val="232323"/>
          <w:sz w:val="28"/>
          <w:szCs w:val="28"/>
        </w:rPr>
        <w:br/>
      </w:r>
      <w:r w:rsidRPr="00236A23">
        <w:rPr>
          <w:color w:val="232323"/>
          <w:sz w:val="28"/>
          <w:szCs w:val="28"/>
        </w:rPr>
        <w:t xml:space="preserve">в Пермском крае Кузнецову Т.А., </w:t>
      </w:r>
      <w:r>
        <w:rPr>
          <w:color w:val="232323"/>
          <w:sz w:val="28"/>
          <w:szCs w:val="28"/>
        </w:rPr>
        <w:t xml:space="preserve">старшего преподавателя </w:t>
      </w:r>
      <w:r w:rsidRPr="00236A23">
        <w:rPr>
          <w:color w:val="383838"/>
          <w:sz w:val="28"/>
          <w:szCs w:val="28"/>
        </w:rPr>
        <w:t xml:space="preserve">кафедры </w:t>
      </w:r>
      <w:r w:rsidRPr="00236A23">
        <w:rPr>
          <w:color w:val="232323"/>
          <w:sz w:val="28"/>
          <w:szCs w:val="28"/>
        </w:rPr>
        <w:t>общего образования</w:t>
      </w:r>
      <w:r w:rsidR="001E3A3B" w:rsidRPr="001E3A3B">
        <w:rPr>
          <w:sz w:val="24"/>
          <w:szCs w:val="24"/>
        </w:rPr>
        <w:t xml:space="preserve"> </w:t>
      </w:r>
      <w:r w:rsidR="001E3A3B" w:rsidRPr="00441EDD">
        <w:rPr>
          <w:sz w:val="24"/>
          <w:szCs w:val="24"/>
        </w:rPr>
        <w:t>ЦНППМПР</w:t>
      </w:r>
      <w:r w:rsidR="001E3A3B" w:rsidRPr="00236A23">
        <w:rPr>
          <w:color w:val="232323"/>
          <w:sz w:val="28"/>
          <w:szCs w:val="28"/>
        </w:rPr>
        <w:t xml:space="preserve"> ГАУ ДПО </w:t>
      </w:r>
      <w:r w:rsidR="001E3A3B" w:rsidRPr="00236A23">
        <w:rPr>
          <w:color w:val="383838"/>
          <w:sz w:val="28"/>
          <w:szCs w:val="28"/>
        </w:rPr>
        <w:t xml:space="preserve">«ИРО </w:t>
      </w:r>
      <w:r w:rsidR="001E3A3B">
        <w:rPr>
          <w:color w:val="232323"/>
          <w:sz w:val="28"/>
          <w:szCs w:val="28"/>
        </w:rPr>
        <w:t>ПК</w:t>
      </w:r>
      <w:r w:rsidR="001E3A3B" w:rsidRPr="00236A23">
        <w:rPr>
          <w:color w:val="232323"/>
          <w:sz w:val="28"/>
          <w:szCs w:val="28"/>
        </w:rPr>
        <w:t>»</w:t>
      </w:r>
      <w:r w:rsidRPr="00236A23">
        <w:rPr>
          <w:color w:val="232323"/>
          <w:sz w:val="28"/>
          <w:szCs w:val="28"/>
        </w:rPr>
        <w:t>.</w:t>
      </w:r>
    </w:p>
    <w:p w14:paraId="562C594A" w14:textId="77777777" w:rsidR="00236A23" w:rsidRPr="00236A23" w:rsidRDefault="00236A23" w:rsidP="00236A23">
      <w:pPr>
        <w:pStyle w:val="a3"/>
        <w:numPr>
          <w:ilvl w:val="0"/>
          <w:numId w:val="13"/>
        </w:numPr>
        <w:tabs>
          <w:tab w:val="left" w:pos="1904"/>
        </w:tabs>
        <w:spacing w:before="6"/>
        <w:ind w:left="1904" w:hanging="715"/>
        <w:rPr>
          <w:sz w:val="28"/>
          <w:szCs w:val="28"/>
        </w:rPr>
      </w:pPr>
      <w:r w:rsidRPr="00236A23">
        <w:rPr>
          <w:color w:val="232323"/>
          <w:sz w:val="28"/>
          <w:szCs w:val="28"/>
        </w:rPr>
        <w:t>Утвердить</w:t>
      </w:r>
      <w:r w:rsidRPr="00236A23">
        <w:rPr>
          <w:color w:val="232323"/>
          <w:spacing w:val="-8"/>
          <w:sz w:val="28"/>
          <w:szCs w:val="28"/>
        </w:rPr>
        <w:t xml:space="preserve"> </w:t>
      </w:r>
      <w:r w:rsidRPr="00236A23">
        <w:rPr>
          <w:color w:val="232323"/>
          <w:sz w:val="28"/>
          <w:szCs w:val="28"/>
        </w:rPr>
        <w:t>положение</w:t>
      </w:r>
      <w:r w:rsidRPr="00236A23">
        <w:rPr>
          <w:color w:val="232323"/>
          <w:spacing w:val="-3"/>
          <w:sz w:val="28"/>
          <w:szCs w:val="28"/>
        </w:rPr>
        <w:t xml:space="preserve"> </w:t>
      </w:r>
      <w:r w:rsidRPr="00236A23">
        <w:rPr>
          <w:color w:val="232323"/>
          <w:sz w:val="28"/>
          <w:szCs w:val="28"/>
        </w:rPr>
        <w:t xml:space="preserve">Конкурса </w:t>
      </w:r>
      <w:r w:rsidRPr="00236A23">
        <w:rPr>
          <w:color w:val="232323"/>
          <w:spacing w:val="-2"/>
          <w:sz w:val="28"/>
          <w:szCs w:val="28"/>
        </w:rPr>
        <w:t>(Приложение).</w:t>
      </w:r>
    </w:p>
    <w:p w14:paraId="7E6A4A84" w14:textId="77777777" w:rsidR="00236A23" w:rsidRPr="00236A23" w:rsidRDefault="00CA1897" w:rsidP="00236A23">
      <w:pPr>
        <w:pStyle w:val="a3"/>
        <w:numPr>
          <w:ilvl w:val="0"/>
          <w:numId w:val="13"/>
        </w:numPr>
        <w:tabs>
          <w:tab w:val="left" w:pos="1894"/>
        </w:tabs>
        <w:spacing w:before="5" w:line="237" w:lineRule="auto"/>
        <w:ind w:left="468" w:right="747" w:firstLine="720"/>
        <w:rPr>
          <w:sz w:val="28"/>
          <w:szCs w:val="28"/>
        </w:rPr>
      </w:pPr>
      <w:r>
        <w:rPr>
          <w:color w:val="232323"/>
          <w:sz w:val="28"/>
          <w:szCs w:val="28"/>
        </w:rPr>
        <w:t xml:space="preserve">Контроль над </w:t>
      </w:r>
      <w:r w:rsidR="00236A23" w:rsidRPr="00236A23">
        <w:rPr>
          <w:color w:val="232323"/>
          <w:sz w:val="28"/>
          <w:szCs w:val="28"/>
        </w:rPr>
        <w:t xml:space="preserve">исполнением приказа возложить на Волкову Л.В., </w:t>
      </w:r>
      <w:r w:rsidR="00236A23" w:rsidRPr="00236A23">
        <w:rPr>
          <w:color w:val="383838"/>
          <w:sz w:val="28"/>
          <w:szCs w:val="28"/>
        </w:rPr>
        <w:t xml:space="preserve">заместителя </w:t>
      </w:r>
      <w:r w:rsidR="00236A23" w:rsidRPr="00236A23">
        <w:rPr>
          <w:color w:val="232323"/>
          <w:sz w:val="28"/>
          <w:szCs w:val="28"/>
        </w:rPr>
        <w:t>директора ГАУ ДПО «ИРО ПК».</w:t>
      </w:r>
    </w:p>
    <w:p w14:paraId="4EB9939A" w14:textId="77777777" w:rsidR="00236A23" w:rsidRPr="00236A23" w:rsidRDefault="00236A23" w:rsidP="00236A23">
      <w:pPr>
        <w:pStyle w:val="af7"/>
        <w:spacing w:before="300"/>
      </w:pPr>
    </w:p>
    <w:p w14:paraId="40605948" w14:textId="77777777" w:rsidR="00236A23" w:rsidRPr="00236A23" w:rsidRDefault="00236A23" w:rsidP="00236A23">
      <w:pPr>
        <w:pStyle w:val="af7"/>
        <w:ind w:left="467"/>
      </w:pPr>
      <w:r w:rsidRPr="00236A23">
        <w:rPr>
          <w:color w:val="232323"/>
          <w:spacing w:val="-2"/>
        </w:rPr>
        <w:t>Директор</w:t>
      </w:r>
      <w:r w:rsidR="001E3A3B">
        <w:rPr>
          <w:color w:val="232323"/>
          <w:spacing w:val="-2"/>
        </w:rPr>
        <w:t xml:space="preserve">                                                                                          С.В.</w:t>
      </w:r>
      <w:r w:rsidR="00602669">
        <w:rPr>
          <w:color w:val="232323"/>
          <w:spacing w:val="-2"/>
        </w:rPr>
        <w:t xml:space="preserve"> </w:t>
      </w:r>
      <w:r w:rsidR="001E3A3B">
        <w:rPr>
          <w:color w:val="232323"/>
          <w:spacing w:val="-2"/>
        </w:rPr>
        <w:t>Шубин</w:t>
      </w:r>
    </w:p>
    <w:p w14:paraId="4B4DECEE" w14:textId="77777777" w:rsidR="00236A23" w:rsidRDefault="00236A23" w:rsidP="00406A6A">
      <w:pPr>
        <w:widowControl w:val="0"/>
        <w:tabs>
          <w:tab w:val="left" w:pos="4253"/>
        </w:tabs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7875522" w14:textId="77777777" w:rsidR="00CA1897" w:rsidRDefault="00CA1897" w:rsidP="00236A2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4D6B637" w14:textId="77777777" w:rsidR="0023392E" w:rsidRPr="00D406F2" w:rsidRDefault="0023392E" w:rsidP="0023392E">
      <w:pPr>
        <w:widowControl w:val="0"/>
        <w:tabs>
          <w:tab w:val="right" w:pos="10205"/>
        </w:tabs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sectPr w:rsidR="0023392E" w:rsidRPr="00D406F2" w:rsidSect="00406A6A">
      <w:headerReference w:type="default" r:id="rId8"/>
      <w:footerReference w:type="default" r:id="rId9"/>
      <w:footerReference w:type="first" r:id="rId1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EFDEE" w14:textId="77777777" w:rsidR="00145805" w:rsidRDefault="00145805" w:rsidP="00406A6A">
      <w:pPr>
        <w:spacing w:after="0" w:line="240" w:lineRule="auto"/>
      </w:pPr>
      <w:r>
        <w:separator/>
      </w:r>
    </w:p>
  </w:endnote>
  <w:endnote w:type="continuationSeparator" w:id="0">
    <w:p w14:paraId="6A041A0F" w14:textId="77777777" w:rsidR="00145805" w:rsidRDefault="00145805" w:rsidP="00406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D0039" w14:textId="77777777" w:rsidR="00406A6A" w:rsidRPr="00406A6A" w:rsidRDefault="00406A6A">
    <w:pPr>
      <w:pStyle w:val="af2"/>
      <w:rPr>
        <w:rFonts w:ascii="Times New Roman" w:hAnsi="Times New Roman" w:cs="Times New Roman"/>
        <w:sz w:val="16"/>
        <w:szCs w:val="16"/>
      </w:rPr>
    </w:pPr>
    <w:proofErr w:type="gramStart"/>
    <w:r w:rsidRPr="00406A6A">
      <w:rPr>
        <w:rFonts w:ascii="Times New Roman" w:hAnsi="Times New Roman" w:cs="Times New Roman"/>
        <w:sz w:val="16"/>
        <w:szCs w:val="16"/>
      </w:rPr>
      <w:t>Положение  –</w:t>
    </w:r>
    <w:proofErr w:type="gramEnd"/>
    <w:r w:rsidRPr="00406A6A">
      <w:rPr>
        <w:rFonts w:ascii="Times New Roman" w:hAnsi="Times New Roman" w:cs="Times New Roman"/>
        <w:sz w:val="16"/>
        <w:szCs w:val="16"/>
      </w:rPr>
      <w:t xml:space="preserve"> 03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F08AD" w14:textId="77777777" w:rsidR="00406A6A" w:rsidRPr="00406A6A" w:rsidRDefault="00406A6A">
    <w:pPr>
      <w:pStyle w:val="af2"/>
      <w:rPr>
        <w:rFonts w:ascii="Times New Roman" w:hAnsi="Times New Roman" w:cs="Times New Roman"/>
        <w:sz w:val="16"/>
        <w:szCs w:val="16"/>
      </w:rPr>
    </w:pPr>
    <w:proofErr w:type="gramStart"/>
    <w:r>
      <w:rPr>
        <w:rFonts w:ascii="Times New Roman" w:hAnsi="Times New Roman" w:cs="Times New Roman"/>
        <w:sz w:val="16"/>
        <w:szCs w:val="16"/>
      </w:rPr>
      <w:t xml:space="preserve">Положение </w:t>
    </w:r>
    <w:r w:rsidRPr="00406A6A">
      <w:rPr>
        <w:rFonts w:ascii="Times New Roman" w:hAnsi="Times New Roman" w:cs="Times New Roman"/>
        <w:sz w:val="16"/>
        <w:szCs w:val="16"/>
      </w:rPr>
      <w:t xml:space="preserve"> –</w:t>
    </w:r>
    <w:proofErr w:type="gramEnd"/>
    <w:r w:rsidRPr="00406A6A">
      <w:rPr>
        <w:rFonts w:ascii="Times New Roman" w:hAnsi="Times New Roman" w:cs="Times New Roman"/>
        <w:sz w:val="16"/>
        <w:szCs w:val="16"/>
      </w:rPr>
      <w:t xml:space="preserve"> 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76687" w14:textId="77777777" w:rsidR="00145805" w:rsidRDefault="00145805" w:rsidP="00406A6A">
      <w:pPr>
        <w:spacing w:after="0" w:line="240" w:lineRule="auto"/>
      </w:pPr>
      <w:r>
        <w:separator/>
      </w:r>
    </w:p>
  </w:footnote>
  <w:footnote w:type="continuationSeparator" w:id="0">
    <w:p w14:paraId="28C4506E" w14:textId="77777777" w:rsidR="00145805" w:rsidRDefault="00145805" w:rsidP="00406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8171378"/>
      <w:docPartObj>
        <w:docPartGallery w:val="Page Numbers (Top of Page)"/>
        <w:docPartUnique/>
      </w:docPartObj>
    </w:sdtPr>
    <w:sdtContent>
      <w:p w14:paraId="23AF3DDF" w14:textId="77777777" w:rsidR="00406A6A" w:rsidRDefault="0045787E">
        <w:pPr>
          <w:pStyle w:val="af0"/>
          <w:jc w:val="center"/>
        </w:pPr>
        <w:r w:rsidRPr="00406A6A">
          <w:rPr>
            <w:rFonts w:ascii="Times New Roman" w:hAnsi="Times New Roman" w:cs="Times New Roman"/>
          </w:rPr>
          <w:fldChar w:fldCharType="begin"/>
        </w:r>
        <w:r w:rsidR="00406A6A" w:rsidRPr="00406A6A">
          <w:rPr>
            <w:rFonts w:ascii="Times New Roman" w:hAnsi="Times New Roman" w:cs="Times New Roman"/>
          </w:rPr>
          <w:instrText>PAGE   \* MERGEFORMAT</w:instrText>
        </w:r>
        <w:r w:rsidRPr="00406A6A">
          <w:rPr>
            <w:rFonts w:ascii="Times New Roman" w:hAnsi="Times New Roman" w:cs="Times New Roman"/>
          </w:rPr>
          <w:fldChar w:fldCharType="separate"/>
        </w:r>
        <w:r w:rsidR="00115E03">
          <w:rPr>
            <w:rFonts w:ascii="Times New Roman" w:hAnsi="Times New Roman" w:cs="Times New Roman"/>
            <w:noProof/>
          </w:rPr>
          <w:t>15</w:t>
        </w:r>
        <w:r w:rsidRPr="00406A6A">
          <w:rPr>
            <w:rFonts w:ascii="Times New Roman" w:hAnsi="Times New Roman" w:cs="Times New Roman"/>
          </w:rPr>
          <w:fldChar w:fldCharType="end"/>
        </w:r>
      </w:p>
    </w:sdtContent>
  </w:sdt>
  <w:p w14:paraId="14E5678F" w14:textId="77777777" w:rsidR="00406A6A" w:rsidRDefault="00406A6A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9779" w:hanging="281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08" w:hanging="71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1160" w:hanging="710"/>
      </w:pPr>
    </w:lvl>
    <w:lvl w:ilvl="3">
      <w:numFmt w:val="bullet"/>
      <w:lvlText w:val="•"/>
      <w:lvlJc w:val="left"/>
      <w:pPr>
        <w:ind w:left="2218" w:hanging="710"/>
      </w:pPr>
    </w:lvl>
    <w:lvl w:ilvl="4">
      <w:numFmt w:val="bullet"/>
      <w:lvlText w:val="•"/>
      <w:lvlJc w:val="left"/>
      <w:pPr>
        <w:ind w:left="3276" w:hanging="710"/>
      </w:pPr>
    </w:lvl>
    <w:lvl w:ilvl="5">
      <w:numFmt w:val="bullet"/>
      <w:lvlText w:val="•"/>
      <w:lvlJc w:val="left"/>
      <w:pPr>
        <w:ind w:left="4334" w:hanging="710"/>
      </w:pPr>
    </w:lvl>
    <w:lvl w:ilvl="6">
      <w:numFmt w:val="bullet"/>
      <w:lvlText w:val="•"/>
      <w:lvlJc w:val="left"/>
      <w:pPr>
        <w:ind w:left="5393" w:hanging="710"/>
      </w:pPr>
    </w:lvl>
    <w:lvl w:ilvl="7">
      <w:numFmt w:val="bullet"/>
      <w:lvlText w:val="•"/>
      <w:lvlJc w:val="left"/>
      <w:pPr>
        <w:ind w:left="6451" w:hanging="710"/>
      </w:pPr>
    </w:lvl>
    <w:lvl w:ilvl="8">
      <w:numFmt w:val="bullet"/>
      <w:lvlText w:val="•"/>
      <w:lvlJc w:val="left"/>
      <w:pPr>
        <w:ind w:left="7509" w:hanging="710"/>
      </w:pPr>
    </w:lvl>
  </w:abstractNum>
  <w:abstractNum w:abstractNumId="1" w15:restartNumberingAfterBreak="0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1560" w:hanging="85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2372" w:hanging="850"/>
      </w:pPr>
    </w:lvl>
    <w:lvl w:ilvl="2">
      <w:numFmt w:val="bullet"/>
      <w:lvlText w:val="•"/>
      <w:lvlJc w:val="left"/>
      <w:pPr>
        <w:ind w:left="3183" w:hanging="850"/>
      </w:pPr>
    </w:lvl>
    <w:lvl w:ilvl="3">
      <w:numFmt w:val="bullet"/>
      <w:lvlText w:val="•"/>
      <w:lvlJc w:val="left"/>
      <w:pPr>
        <w:ind w:left="3993" w:hanging="850"/>
      </w:pPr>
    </w:lvl>
    <w:lvl w:ilvl="4">
      <w:numFmt w:val="bullet"/>
      <w:lvlText w:val="•"/>
      <w:lvlJc w:val="left"/>
      <w:pPr>
        <w:ind w:left="4804" w:hanging="850"/>
      </w:pPr>
    </w:lvl>
    <w:lvl w:ilvl="5">
      <w:numFmt w:val="bullet"/>
      <w:lvlText w:val="•"/>
      <w:lvlJc w:val="left"/>
      <w:pPr>
        <w:ind w:left="5615" w:hanging="850"/>
      </w:pPr>
    </w:lvl>
    <w:lvl w:ilvl="6">
      <w:numFmt w:val="bullet"/>
      <w:lvlText w:val="•"/>
      <w:lvlJc w:val="left"/>
      <w:pPr>
        <w:ind w:left="6425" w:hanging="850"/>
      </w:pPr>
    </w:lvl>
    <w:lvl w:ilvl="7">
      <w:numFmt w:val="bullet"/>
      <w:lvlText w:val="•"/>
      <w:lvlJc w:val="left"/>
      <w:pPr>
        <w:ind w:left="7236" w:hanging="850"/>
      </w:pPr>
    </w:lvl>
    <w:lvl w:ilvl="8">
      <w:numFmt w:val="bullet"/>
      <w:lvlText w:val="•"/>
      <w:lvlJc w:val="left"/>
      <w:pPr>
        <w:ind w:left="8047" w:hanging="850"/>
      </w:pPr>
    </w:lvl>
  </w:abstractNum>
  <w:abstractNum w:abstractNumId="2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102" w:hanging="295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52" w:hanging="295"/>
      </w:pPr>
    </w:lvl>
    <w:lvl w:ilvl="2">
      <w:numFmt w:val="bullet"/>
      <w:lvlText w:val="•"/>
      <w:lvlJc w:val="left"/>
      <w:pPr>
        <w:ind w:left="2005" w:hanging="295"/>
      </w:pPr>
    </w:lvl>
    <w:lvl w:ilvl="3">
      <w:numFmt w:val="bullet"/>
      <w:lvlText w:val="•"/>
      <w:lvlJc w:val="left"/>
      <w:pPr>
        <w:ind w:left="2957" w:hanging="295"/>
      </w:pPr>
    </w:lvl>
    <w:lvl w:ilvl="4">
      <w:numFmt w:val="bullet"/>
      <w:lvlText w:val="•"/>
      <w:lvlJc w:val="left"/>
      <w:pPr>
        <w:ind w:left="3910" w:hanging="295"/>
      </w:pPr>
    </w:lvl>
    <w:lvl w:ilvl="5">
      <w:numFmt w:val="bullet"/>
      <w:lvlText w:val="•"/>
      <w:lvlJc w:val="left"/>
      <w:pPr>
        <w:ind w:left="4863" w:hanging="295"/>
      </w:pPr>
    </w:lvl>
    <w:lvl w:ilvl="6">
      <w:numFmt w:val="bullet"/>
      <w:lvlText w:val="•"/>
      <w:lvlJc w:val="left"/>
      <w:pPr>
        <w:ind w:left="5815" w:hanging="295"/>
      </w:pPr>
    </w:lvl>
    <w:lvl w:ilvl="7">
      <w:numFmt w:val="bullet"/>
      <w:lvlText w:val="•"/>
      <w:lvlJc w:val="left"/>
      <w:pPr>
        <w:ind w:left="6768" w:hanging="295"/>
      </w:pPr>
    </w:lvl>
    <w:lvl w:ilvl="8">
      <w:numFmt w:val="bullet"/>
      <w:lvlText w:val="•"/>
      <w:lvlJc w:val="left"/>
      <w:pPr>
        <w:ind w:left="7721" w:hanging="295"/>
      </w:pPr>
    </w:lvl>
  </w:abstractNum>
  <w:abstractNum w:abstractNumId="3" w15:restartNumberingAfterBreak="0">
    <w:nsid w:val="07893A46"/>
    <w:multiLevelType w:val="hybridMultilevel"/>
    <w:tmpl w:val="EA927E84"/>
    <w:lvl w:ilvl="0" w:tplc="1C124DA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F90B49"/>
    <w:multiLevelType w:val="hybridMultilevel"/>
    <w:tmpl w:val="5A7C9ACE"/>
    <w:lvl w:ilvl="0" w:tplc="04190011">
      <w:start w:val="1"/>
      <w:numFmt w:val="decimal"/>
      <w:lvlText w:val="%1)"/>
      <w:lvlJc w:val="left"/>
      <w:pPr>
        <w:ind w:left="4330" w:hanging="360"/>
      </w:p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5" w15:restartNumberingAfterBreak="0">
    <w:nsid w:val="19E23A8A"/>
    <w:multiLevelType w:val="hybridMultilevel"/>
    <w:tmpl w:val="09B8514C"/>
    <w:lvl w:ilvl="0" w:tplc="630C4E3C">
      <w:start w:val="1"/>
      <w:numFmt w:val="decimal"/>
      <w:lvlText w:val="%1."/>
      <w:lvlJc w:val="left"/>
      <w:pPr>
        <w:ind w:left="482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2323"/>
        <w:spacing w:val="0"/>
        <w:w w:val="106"/>
        <w:sz w:val="28"/>
        <w:szCs w:val="28"/>
        <w:lang w:val="ru-RU" w:eastAsia="en-US" w:bidi="ar-SA"/>
      </w:rPr>
    </w:lvl>
    <w:lvl w:ilvl="1" w:tplc="BD141C9C">
      <w:numFmt w:val="bullet"/>
      <w:lvlText w:val="•"/>
      <w:lvlJc w:val="left"/>
      <w:pPr>
        <w:ind w:left="1494" w:hanging="706"/>
      </w:pPr>
      <w:rPr>
        <w:rFonts w:hint="default"/>
        <w:lang w:val="ru-RU" w:eastAsia="en-US" w:bidi="ar-SA"/>
      </w:rPr>
    </w:lvl>
    <w:lvl w:ilvl="2" w:tplc="E69EF220">
      <w:numFmt w:val="bullet"/>
      <w:lvlText w:val="•"/>
      <w:lvlJc w:val="left"/>
      <w:pPr>
        <w:ind w:left="2509" w:hanging="706"/>
      </w:pPr>
      <w:rPr>
        <w:rFonts w:hint="default"/>
        <w:lang w:val="ru-RU" w:eastAsia="en-US" w:bidi="ar-SA"/>
      </w:rPr>
    </w:lvl>
    <w:lvl w:ilvl="3" w:tplc="79DC833C">
      <w:numFmt w:val="bullet"/>
      <w:lvlText w:val="•"/>
      <w:lvlJc w:val="left"/>
      <w:pPr>
        <w:ind w:left="3523" w:hanging="706"/>
      </w:pPr>
      <w:rPr>
        <w:rFonts w:hint="default"/>
        <w:lang w:val="ru-RU" w:eastAsia="en-US" w:bidi="ar-SA"/>
      </w:rPr>
    </w:lvl>
    <w:lvl w:ilvl="4" w:tplc="112C19C0">
      <w:numFmt w:val="bullet"/>
      <w:lvlText w:val="•"/>
      <w:lvlJc w:val="left"/>
      <w:pPr>
        <w:ind w:left="4538" w:hanging="706"/>
      </w:pPr>
      <w:rPr>
        <w:rFonts w:hint="default"/>
        <w:lang w:val="ru-RU" w:eastAsia="en-US" w:bidi="ar-SA"/>
      </w:rPr>
    </w:lvl>
    <w:lvl w:ilvl="5" w:tplc="21BECEBC">
      <w:numFmt w:val="bullet"/>
      <w:lvlText w:val="•"/>
      <w:lvlJc w:val="left"/>
      <w:pPr>
        <w:ind w:left="5553" w:hanging="706"/>
      </w:pPr>
      <w:rPr>
        <w:rFonts w:hint="default"/>
        <w:lang w:val="ru-RU" w:eastAsia="en-US" w:bidi="ar-SA"/>
      </w:rPr>
    </w:lvl>
    <w:lvl w:ilvl="6" w:tplc="B3B490FE">
      <w:numFmt w:val="bullet"/>
      <w:lvlText w:val="•"/>
      <w:lvlJc w:val="left"/>
      <w:pPr>
        <w:ind w:left="6567" w:hanging="706"/>
      </w:pPr>
      <w:rPr>
        <w:rFonts w:hint="default"/>
        <w:lang w:val="ru-RU" w:eastAsia="en-US" w:bidi="ar-SA"/>
      </w:rPr>
    </w:lvl>
    <w:lvl w:ilvl="7" w:tplc="FB78DFF4">
      <w:numFmt w:val="bullet"/>
      <w:lvlText w:val="•"/>
      <w:lvlJc w:val="left"/>
      <w:pPr>
        <w:ind w:left="7582" w:hanging="706"/>
      </w:pPr>
      <w:rPr>
        <w:rFonts w:hint="default"/>
        <w:lang w:val="ru-RU" w:eastAsia="en-US" w:bidi="ar-SA"/>
      </w:rPr>
    </w:lvl>
    <w:lvl w:ilvl="8" w:tplc="294E031C">
      <w:numFmt w:val="bullet"/>
      <w:lvlText w:val="•"/>
      <w:lvlJc w:val="left"/>
      <w:pPr>
        <w:ind w:left="8597" w:hanging="706"/>
      </w:pPr>
      <w:rPr>
        <w:rFonts w:hint="default"/>
        <w:lang w:val="ru-RU" w:eastAsia="en-US" w:bidi="ar-SA"/>
      </w:rPr>
    </w:lvl>
  </w:abstractNum>
  <w:abstractNum w:abstractNumId="6" w15:restartNumberingAfterBreak="0">
    <w:nsid w:val="3C746710"/>
    <w:multiLevelType w:val="hybridMultilevel"/>
    <w:tmpl w:val="24FE859A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11956FD"/>
    <w:multiLevelType w:val="hybridMultilevel"/>
    <w:tmpl w:val="EC10C8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43C308E"/>
    <w:multiLevelType w:val="hybridMultilevel"/>
    <w:tmpl w:val="0EC4F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D6503"/>
    <w:multiLevelType w:val="hybridMultilevel"/>
    <w:tmpl w:val="2A4C0B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368802">
    <w:abstractNumId w:val="3"/>
  </w:num>
  <w:num w:numId="2" w16cid:durableId="302585171">
    <w:abstractNumId w:val="4"/>
  </w:num>
  <w:num w:numId="3" w16cid:durableId="2049144478">
    <w:abstractNumId w:val="6"/>
  </w:num>
  <w:num w:numId="4" w16cid:durableId="175458832">
    <w:abstractNumId w:val="7"/>
  </w:num>
  <w:num w:numId="5" w16cid:durableId="772749090">
    <w:abstractNumId w:val="9"/>
  </w:num>
  <w:num w:numId="6" w16cid:durableId="2112318766">
    <w:abstractNumId w:val="0"/>
  </w:num>
  <w:num w:numId="7" w16cid:durableId="1609657331">
    <w:abstractNumId w:val="2"/>
  </w:num>
  <w:num w:numId="8" w16cid:durableId="1030644258">
    <w:abstractNumId w:val="8"/>
  </w:num>
  <w:num w:numId="9" w16cid:durableId="6365141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202316768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22888306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7590625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812005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E5D"/>
    <w:rsid w:val="00007DC1"/>
    <w:rsid w:val="000177C7"/>
    <w:rsid w:val="00022F60"/>
    <w:rsid w:val="00033918"/>
    <w:rsid w:val="0004108C"/>
    <w:rsid w:val="000474D8"/>
    <w:rsid w:val="0005270B"/>
    <w:rsid w:val="00055461"/>
    <w:rsid w:val="00060F7C"/>
    <w:rsid w:val="000872B5"/>
    <w:rsid w:val="00095166"/>
    <w:rsid w:val="000A2D4F"/>
    <w:rsid w:val="000B3C1E"/>
    <w:rsid w:val="000C1445"/>
    <w:rsid w:val="000C5779"/>
    <w:rsid w:val="000D5C2E"/>
    <w:rsid w:val="000E5F55"/>
    <w:rsid w:val="000F6D99"/>
    <w:rsid w:val="00115E03"/>
    <w:rsid w:val="00125FE8"/>
    <w:rsid w:val="00135216"/>
    <w:rsid w:val="00143498"/>
    <w:rsid w:val="00145805"/>
    <w:rsid w:val="0015678E"/>
    <w:rsid w:val="00173B48"/>
    <w:rsid w:val="001866E9"/>
    <w:rsid w:val="00195B4E"/>
    <w:rsid w:val="001C4F67"/>
    <w:rsid w:val="001D5DDB"/>
    <w:rsid w:val="001E3A3B"/>
    <w:rsid w:val="00223A4A"/>
    <w:rsid w:val="002338A3"/>
    <w:rsid w:val="0023392E"/>
    <w:rsid w:val="00236A23"/>
    <w:rsid w:val="00247FD4"/>
    <w:rsid w:val="0025592C"/>
    <w:rsid w:val="002644A2"/>
    <w:rsid w:val="002745C2"/>
    <w:rsid w:val="00277585"/>
    <w:rsid w:val="002C1B6D"/>
    <w:rsid w:val="002C61C1"/>
    <w:rsid w:val="002D293B"/>
    <w:rsid w:val="002E45FD"/>
    <w:rsid w:val="002E5F3F"/>
    <w:rsid w:val="00311F87"/>
    <w:rsid w:val="00314117"/>
    <w:rsid w:val="00315F00"/>
    <w:rsid w:val="00317D36"/>
    <w:rsid w:val="0036476E"/>
    <w:rsid w:val="0037470B"/>
    <w:rsid w:val="00381907"/>
    <w:rsid w:val="00386916"/>
    <w:rsid w:val="003871F9"/>
    <w:rsid w:val="00392DE2"/>
    <w:rsid w:val="003A4A09"/>
    <w:rsid w:val="003A51DB"/>
    <w:rsid w:val="003B21B5"/>
    <w:rsid w:val="003B2E23"/>
    <w:rsid w:val="003F76A8"/>
    <w:rsid w:val="004050B1"/>
    <w:rsid w:val="00406A6A"/>
    <w:rsid w:val="00440724"/>
    <w:rsid w:val="004477A6"/>
    <w:rsid w:val="00452F2F"/>
    <w:rsid w:val="0045787E"/>
    <w:rsid w:val="004A2742"/>
    <w:rsid w:val="004B697B"/>
    <w:rsid w:val="004C3E5D"/>
    <w:rsid w:val="00513683"/>
    <w:rsid w:val="00533B19"/>
    <w:rsid w:val="00556A9D"/>
    <w:rsid w:val="00566951"/>
    <w:rsid w:val="005A0C11"/>
    <w:rsid w:val="005B2E04"/>
    <w:rsid w:val="005B7D48"/>
    <w:rsid w:val="005F2341"/>
    <w:rsid w:val="00602669"/>
    <w:rsid w:val="0060581C"/>
    <w:rsid w:val="00615754"/>
    <w:rsid w:val="00646EBA"/>
    <w:rsid w:val="00647001"/>
    <w:rsid w:val="0067107D"/>
    <w:rsid w:val="00675ABC"/>
    <w:rsid w:val="006943F3"/>
    <w:rsid w:val="006B03DC"/>
    <w:rsid w:val="006C1253"/>
    <w:rsid w:val="006D07DA"/>
    <w:rsid w:val="006E5835"/>
    <w:rsid w:val="00702F41"/>
    <w:rsid w:val="007113FA"/>
    <w:rsid w:val="0078007A"/>
    <w:rsid w:val="00782CC3"/>
    <w:rsid w:val="007975F6"/>
    <w:rsid w:val="007A1496"/>
    <w:rsid w:val="007A4AD5"/>
    <w:rsid w:val="007A7EA0"/>
    <w:rsid w:val="007D55A5"/>
    <w:rsid w:val="007E004F"/>
    <w:rsid w:val="007E5E8F"/>
    <w:rsid w:val="007F6000"/>
    <w:rsid w:val="00810F38"/>
    <w:rsid w:val="00835B7D"/>
    <w:rsid w:val="008417EC"/>
    <w:rsid w:val="00850CEF"/>
    <w:rsid w:val="00883AA6"/>
    <w:rsid w:val="00896326"/>
    <w:rsid w:val="008B42B9"/>
    <w:rsid w:val="008D51BD"/>
    <w:rsid w:val="00913F38"/>
    <w:rsid w:val="009404D6"/>
    <w:rsid w:val="00980040"/>
    <w:rsid w:val="009B0E6A"/>
    <w:rsid w:val="009B596D"/>
    <w:rsid w:val="009C20E7"/>
    <w:rsid w:val="009D2F50"/>
    <w:rsid w:val="009E2C83"/>
    <w:rsid w:val="00A028AB"/>
    <w:rsid w:val="00A0755E"/>
    <w:rsid w:val="00A078CF"/>
    <w:rsid w:val="00A22B75"/>
    <w:rsid w:val="00A235D2"/>
    <w:rsid w:val="00A23682"/>
    <w:rsid w:val="00A37CC8"/>
    <w:rsid w:val="00A93215"/>
    <w:rsid w:val="00AC16E0"/>
    <w:rsid w:val="00AC1E9C"/>
    <w:rsid w:val="00AD2792"/>
    <w:rsid w:val="00B0607C"/>
    <w:rsid w:val="00B11904"/>
    <w:rsid w:val="00B50A69"/>
    <w:rsid w:val="00B717A3"/>
    <w:rsid w:val="00B9719D"/>
    <w:rsid w:val="00BD103C"/>
    <w:rsid w:val="00BF64F8"/>
    <w:rsid w:val="00C21B28"/>
    <w:rsid w:val="00C4372D"/>
    <w:rsid w:val="00C92B21"/>
    <w:rsid w:val="00CA1897"/>
    <w:rsid w:val="00CD219A"/>
    <w:rsid w:val="00CF7CF3"/>
    <w:rsid w:val="00D00078"/>
    <w:rsid w:val="00D04482"/>
    <w:rsid w:val="00D11F22"/>
    <w:rsid w:val="00D33B3D"/>
    <w:rsid w:val="00D406F2"/>
    <w:rsid w:val="00D47C67"/>
    <w:rsid w:val="00D520E8"/>
    <w:rsid w:val="00D6000D"/>
    <w:rsid w:val="00D65B3E"/>
    <w:rsid w:val="00D717D9"/>
    <w:rsid w:val="00D84775"/>
    <w:rsid w:val="00D9733C"/>
    <w:rsid w:val="00DB500C"/>
    <w:rsid w:val="00DB5B4F"/>
    <w:rsid w:val="00DF36EA"/>
    <w:rsid w:val="00E070F6"/>
    <w:rsid w:val="00E35E32"/>
    <w:rsid w:val="00E75919"/>
    <w:rsid w:val="00E82305"/>
    <w:rsid w:val="00E85517"/>
    <w:rsid w:val="00E8730C"/>
    <w:rsid w:val="00E95E6C"/>
    <w:rsid w:val="00ED7ED7"/>
    <w:rsid w:val="00F30E05"/>
    <w:rsid w:val="00F31721"/>
    <w:rsid w:val="00F37FA0"/>
    <w:rsid w:val="00F57C72"/>
    <w:rsid w:val="00F63A57"/>
    <w:rsid w:val="00F925E6"/>
    <w:rsid w:val="00FA7FA6"/>
    <w:rsid w:val="00FB1F44"/>
    <w:rsid w:val="00FB1F95"/>
    <w:rsid w:val="00FF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CFF52"/>
  <w15:docId w15:val="{002BE6C0-C2DB-44FC-8657-E80897C2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AA6"/>
  </w:style>
  <w:style w:type="paragraph" w:styleId="1">
    <w:name w:val="heading 1"/>
    <w:basedOn w:val="a"/>
    <w:next w:val="a"/>
    <w:link w:val="10"/>
    <w:uiPriority w:val="1"/>
    <w:qFormat/>
    <w:rsid w:val="00D406F2"/>
    <w:pPr>
      <w:widowControl w:val="0"/>
      <w:autoSpaceDE w:val="0"/>
      <w:autoSpaceDN w:val="0"/>
      <w:adjustRightInd w:val="0"/>
      <w:spacing w:after="0" w:line="240" w:lineRule="auto"/>
      <w:ind w:left="947" w:hanging="27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17D36"/>
    <w:pPr>
      <w:widowControl w:val="0"/>
      <w:autoSpaceDE w:val="0"/>
      <w:autoSpaceDN w:val="0"/>
      <w:spacing w:after="0" w:line="240" w:lineRule="auto"/>
      <w:ind w:left="375" w:firstLine="1189"/>
      <w:jc w:val="both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135216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374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605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Revision"/>
    <w:hidden/>
    <w:uiPriority w:val="99"/>
    <w:semiHidden/>
    <w:rsid w:val="00E95E6C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E95E6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95E6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95E6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95E6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95E6C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DF36EA"/>
    <w:rPr>
      <w:color w:val="954F72" w:themeColor="followed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40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6A6A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406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06A6A"/>
  </w:style>
  <w:style w:type="paragraph" w:styleId="af2">
    <w:name w:val="footer"/>
    <w:basedOn w:val="a"/>
    <w:link w:val="af3"/>
    <w:uiPriority w:val="99"/>
    <w:unhideWhenUsed/>
    <w:rsid w:val="00406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06A6A"/>
  </w:style>
  <w:style w:type="paragraph" w:styleId="af4">
    <w:name w:val="endnote text"/>
    <w:basedOn w:val="a"/>
    <w:link w:val="af5"/>
    <w:uiPriority w:val="99"/>
    <w:semiHidden/>
    <w:unhideWhenUsed/>
    <w:rsid w:val="00143498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143498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143498"/>
    <w:rPr>
      <w:vertAlign w:val="superscript"/>
    </w:rPr>
  </w:style>
  <w:style w:type="paragraph" w:styleId="af7">
    <w:name w:val="Body Text"/>
    <w:basedOn w:val="a"/>
    <w:link w:val="af8"/>
    <w:uiPriority w:val="1"/>
    <w:qFormat/>
    <w:rsid w:val="00D406F2"/>
    <w:pPr>
      <w:widowControl w:val="0"/>
      <w:autoSpaceDE w:val="0"/>
      <w:autoSpaceDN w:val="0"/>
      <w:adjustRightInd w:val="0"/>
      <w:spacing w:after="0" w:line="240" w:lineRule="auto"/>
      <w:ind w:left="10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rsid w:val="00D406F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D406F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7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7FE69-1BAE-4686-A7D0-C590DE4AD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Андреевна Табаровская</dc:creator>
  <cp:lastModifiedBy>User</cp:lastModifiedBy>
  <cp:revision>6</cp:revision>
  <cp:lastPrinted>2026-06-18T10:19:00Z</cp:lastPrinted>
  <dcterms:created xsi:type="dcterms:W3CDTF">2026-06-18T10:38:00Z</dcterms:created>
  <dcterms:modified xsi:type="dcterms:W3CDTF">2026-10-06T09:00:00Z</dcterms:modified>
</cp:coreProperties>
</file>